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06A" w:rsidRPr="007950FF" w:rsidRDefault="00CC206A" w:rsidP="00CC206A">
      <w:pPr>
        <w:autoSpaceDE w:val="0"/>
        <w:autoSpaceDN w:val="0"/>
        <w:adjustRightInd w:val="0"/>
        <w:ind w:left="6372"/>
        <w:rPr>
          <w:b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</w:rPr>
        <w:tab/>
      </w:r>
      <w:r w:rsidRPr="00AF4FAF">
        <w:rPr>
          <w:rFonts w:asciiTheme="minorHAnsi" w:hAnsiTheme="minorHAnsi" w:cstheme="minorHAnsi"/>
          <w:color w:val="auto"/>
        </w:rPr>
        <w:t xml:space="preserve">   </w:t>
      </w:r>
      <w:r w:rsidR="007950FF" w:rsidRPr="007950FF">
        <w:rPr>
          <w:b/>
          <w:color w:val="auto"/>
          <w:sz w:val="20"/>
          <w:szCs w:val="20"/>
        </w:rPr>
        <w:t>Załącznik N</w:t>
      </w:r>
      <w:r w:rsidRPr="007950FF">
        <w:rPr>
          <w:b/>
          <w:color w:val="auto"/>
          <w:sz w:val="20"/>
          <w:szCs w:val="20"/>
        </w:rPr>
        <w:t>r 1</w:t>
      </w:r>
    </w:p>
    <w:p w:rsidR="00CC206A" w:rsidRPr="007950FF" w:rsidRDefault="007950FF" w:rsidP="00CC206A">
      <w:pPr>
        <w:autoSpaceDE w:val="0"/>
        <w:autoSpaceDN w:val="0"/>
        <w:adjustRightInd w:val="0"/>
        <w:ind w:left="6372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     </w:t>
      </w:r>
      <w:r w:rsidRPr="007950FF">
        <w:rPr>
          <w:b/>
          <w:color w:val="auto"/>
          <w:sz w:val="20"/>
          <w:szCs w:val="20"/>
        </w:rPr>
        <w:t xml:space="preserve">do Uchwały </w:t>
      </w:r>
      <w:r>
        <w:rPr>
          <w:b/>
          <w:color w:val="auto"/>
          <w:sz w:val="20"/>
          <w:szCs w:val="20"/>
        </w:rPr>
        <w:t>Nr VI/64/</w:t>
      </w:r>
      <w:bookmarkStart w:id="0" w:name="_GoBack"/>
      <w:bookmarkEnd w:id="0"/>
      <w:r w:rsidRPr="007950FF">
        <w:rPr>
          <w:b/>
          <w:color w:val="auto"/>
          <w:sz w:val="20"/>
          <w:szCs w:val="20"/>
        </w:rPr>
        <w:t>2019</w:t>
      </w:r>
    </w:p>
    <w:p w:rsidR="00CC206A" w:rsidRPr="007950FF" w:rsidRDefault="00CC206A" w:rsidP="00CC206A">
      <w:pPr>
        <w:autoSpaceDE w:val="0"/>
        <w:autoSpaceDN w:val="0"/>
        <w:adjustRightInd w:val="0"/>
        <w:ind w:left="6372" w:firstLine="149"/>
        <w:rPr>
          <w:b/>
          <w:color w:val="auto"/>
          <w:sz w:val="20"/>
          <w:szCs w:val="20"/>
        </w:rPr>
      </w:pPr>
      <w:r w:rsidRPr="007950FF">
        <w:rPr>
          <w:b/>
          <w:color w:val="auto"/>
          <w:sz w:val="20"/>
          <w:szCs w:val="20"/>
        </w:rPr>
        <w:t xml:space="preserve">  Rady Powiatu Jarosławskiego</w:t>
      </w:r>
    </w:p>
    <w:p w:rsidR="00CC206A" w:rsidRPr="007950FF" w:rsidRDefault="00CC206A" w:rsidP="00CC206A">
      <w:pPr>
        <w:pStyle w:val="Nagwek"/>
        <w:tabs>
          <w:tab w:val="clear" w:pos="4536"/>
          <w:tab w:val="clear" w:pos="9072"/>
          <w:tab w:val="left" w:pos="6663"/>
        </w:tabs>
        <w:rPr>
          <w:b/>
          <w:color w:val="auto"/>
          <w:sz w:val="20"/>
          <w:szCs w:val="20"/>
        </w:rPr>
      </w:pPr>
      <w:r w:rsidRPr="007950FF">
        <w:rPr>
          <w:b/>
          <w:color w:val="auto"/>
          <w:sz w:val="20"/>
          <w:szCs w:val="20"/>
        </w:rPr>
        <w:tab/>
        <w:t>z dnia</w:t>
      </w:r>
      <w:r w:rsidR="007950FF" w:rsidRPr="007950FF">
        <w:rPr>
          <w:b/>
          <w:color w:val="auto"/>
          <w:sz w:val="20"/>
          <w:szCs w:val="20"/>
        </w:rPr>
        <w:t xml:space="preserve"> 29 kwietnia 2019 r.</w:t>
      </w:r>
    </w:p>
    <w:p w:rsidR="009F72B6" w:rsidRPr="007950FF" w:rsidRDefault="009F72B6" w:rsidP="009F72B6">
      <w:pPr>
        <w:autoSpaceDE w:val="0"/>
        <w:autoSpaceDN w:val="0"/>
        <w:adjustRightInd w:val="0"/>
        <w:ind w:left="3540" w:firstLine="708"/>
        <w:rPr>
          <w:b/>
          <w:bCs/>
        </w:rPr>
      </w:pPr>
    </w:p>
    <w:p w:rsidR="009F72B6" w:rsidRPr="00AF4FAF" w:rsidRDefault="009F72B6" w:rsidP="009F72B6">
      <w:pPr>
        <w:autoSpaceDE w:val="0"/>
        <w:autoSpaceDN w:val="0"/>
        <w:adjustRightInd w:val="0"/>
        <w:ind w:left="3540" w:firstLine="708"/>
        <w:rPr>
          <w:rFonts w:asciiTheme="minorHAnsi" w:hAnsiTheme="minorHAnsi" w:cstheme="minorHAnsi"/>
          <w:b/>
          <w:bCs/>
        </w:rPr>
      </w:pPr>
    </w:p>
    <w:p w:rsidR="009F72B6" w:rsidRPr="00AF4FAF" w:rsidRDefault="009F72B6" w:rsidP="009F72B6">
      <w:pPr>
        <w:autoSpaceDE w:val="0"/>
        <w:autoSpaceDN w:val="0"/>
        <w:adjustRightInd w:val="0"/>
        <w:ind w:left="3540" w:firstLine="708"/>
        <w:rPr>
          <w:rFonts w:asciiTheme="minorHAnsi" w:hAnsiTheme="minorHAnsi" w:cstheme="minorHAnsi"/>
          <w:b/>
          <w:bCs/>
        </w:rPr>
      </w:pPr>
    </w:p>
    <w:p w:rsidR="009F72B6" w:rsidRPr="00AF4FAF" w:rsidRDefault="009F72B6" w:rsidP="00CC206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32"/>
        </w:rPr>
      </w:pPr>
      <w:r w:rsidRPr="00AF4FAF">
        <w:rPr>
          <w:rFonts w:asciiTheme="minorHAnsi" w:hAnsiTheme="minorHAnsi" w:cstheme="minorHAnsi"/>
          <w:b/>
          <w:bCs/>
          <w:sz w:val="32"/>
        </w:rPr>
        <w:t>Wniosek</w:t>
      </w:r>
    </w:p>
    <w:p w:rsidR="007629E7" w:rsidRPr="00AF4FAF" w:rsidRDefault="009F72B6" w:rsidP="00CC206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AF4FAF">
        <w:rPr>
          <w:rFonts w:asciiTheme="minorHAnsi" w:hAnsiTheme="minorHAnsi" w:cstheme="minorHAnsi"/>
          <w:b/>
          <w:bCs/>
        </w:rPr>
        <w:t xml:space="preserve">o udzielenie dotacji </w:t>
      </w:r>
      <w:r w:rsidR="007629E7" w:rsidRPr="00AF4FAF">
        <w:rPr>
          <w:rFonts w:asciiTheme="minorHAnsi" w:hAnsiTheme="minorHAnsi" w:cstheme="minorHAnsi"/>
          <w:b/>
          <w:bCs/>
        </w:rPr>
        <w:t xml:space="preserve">celowej z budżetu Powiatu Jarosławskiego </w:t>
      </w:r>
    </w:p>
    <w:p w:rsidR="00663D27" w:rsidRPr="00AF4FAF" w:rsidRDefault="009F72B6" w:rsidP="00CC206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AF4FAF">
        <w:rPr>
          <w:rFonts w:asciiTheme="minorHAnsi" w:hAnsiTheme="minorHAnsi" w:cstheme="minorHAnsi"/>
          <w:b/>
          <w:bCs/>
        </w:rPr>
        <w:t xml:space="preserve">na </w:t>
      </w:r>
      <w:r w:rsidR="00CC206A" w:rsidRPr="00AF4FAF">
        <w:rPr>
          <w:rFonts w:asciiTheme="minorHAnsi" w:hAnsiTheme="minorHAnsi" w:cstheme="minorHAnsi"/>
          <w:b/>
          <w:bCs/>
        </w:rPr>
        <w:t xml:space="preserve">realizację </w:t>
      </w:r>
      <w:r w:rsidR="00EC509B">
        <w:rPr>
          <w:rFonts w:asciiTheme="minorHAnsi" w:hAnsiTheme="minorHAnsi" w:cstheme="minorHAnsi"/>
          <w:b/>
          <w:bCs/>
        </w:rPr>
        <w:t>projektu</w:t>
      </w:r>
      <w:r w:rsidR="00CC206A" w:rsidRPr="00AF4FAF">
        <w:rPr>
          <w:rFonts w:asciiTheme="minorHAnsi" w:hAnsiTheme="minorHAnsi" w:cstheme="minorHAnsi"/>
          <w:b/>
          <w:bCs/>
        </w:rPr>
        <w:t xml:space="preserve"> z</w:t>
      </w:r>
      <w:r w:rsidRPr="00AF4FAF">
        <w:rPr>
          <w:rFonts w:asciiTheme="minorHAnsi" w:hAnsiTheme="minorHAnsi" w:cstheme="minorHAnsi"/>
          <w:b/>
          <w:bCs/>
        </w:rPr>
        <w:t xml:space="preserve"> zakresu sportu</w:t>
      </w:r>
    </w:p>
    <w:p w:rsidR="009F72B6" w:rsidRPr="00AF4FAF" w:rsidRDefault="009F72B6" w:rsidP="009F72B6">
      <w:pPr>
        <w:autoSpaceDE w:val="0"/>
        <w:autoSpaceDN w:val="0"/>
        <w:adjustRightInd w:val="0"/>
        <w:ind w:left="1416"/>
        <w:rPr>
          <w:rFonts w:asciiTheme="minorHAnsi" w:hAnsiTheme="minorHAnsi" w:cstheme="minorHAnsi"/>
          <w:b/>
          <w:bCs/>
        </w:rPr>
      </w:pPr>
    </w:p>
    <w:p w:rsidR="00984FF1" w:rsidRPr="00AF4FAF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84FF1" w:rsidRPr="00AF4FAF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I</w:t>
      </w:r>
      <w:r w:rsidR="00BB3B0E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.</w:t>
      </w: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BB3B0E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P</w:t>
      </w: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odstawowe</w:t>
      </w:r>
      <w:r w:rsidR="00BB3B0E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informacje </w:t>
      </w: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 </w:t>
      </w:r>
      <w:r w:rsidR="00516A99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projekcie</w:t>
      </w:r>
    </w:p>
    <w:p w:rsidR="00663D27" w:rsidRPr="00AF4FAF" w:rsidRDefault="00663D27" w:rsidP="00B45D0A">
      <w:pPr>
        <w:jc w:val="both"/>
        <w:rPr>
          <w:rFonts w:asciiTheme="minorHAnsi" w:eastAsia="Arial" w:hAnsiTheme="minorHAnsi" w:cstheme="minorHAns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AF4FAF" w:rsidTr="005736B3">
        <w:trPr>
          <w:trHeight w:val="567"/>
        </w:trPr>
        <w:tc>
          <w:tcPr>
            <w:tcW w:w="4395" w:type="dxa"/>
            <w:shd w:val="clear" w:color="auto" w:fill="DDD9C3"/>
            <w:vAlign w:val="center"/>
          </w:tcPr>
          <w:p w:rsidR="00B45D0A" w:rsidRPr="005736B3" w:rsidRDefault="00B45D0A" w:rsidP="00312E40">
            <w:pPr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1. </w:t>
            </w:r>
            <w:r w:rsidR="00312E40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Nazwa konkursu</w:t>
            </w:r>
            <w:r w:rsidR="00215A8B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 </w:t>
            </w:r>
            <w:r w:rsidR="005736B3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w ramach którego składany jest wniosek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AF4FAF" w:rsidRDefault="00B45D0A" w:rsidP="00814610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192C59" w:rsidRPr="00AF4FAF" w:rsidTr="005736B3">
        <w:trPr>
          <w:trHeight w:val="567"/>
        </w:trPr>
        <w:tc>
          <w:tcPr>
            <w:tcW w:w="4395" w:type="dxa"/>
            <w:shd w:val="clear" w:color="auto" w:fill="DDD9C3"/>
            <w:vAlign w:val="center"/>
          </w:tcPr>
          <w:p w:rsidR="00192C59" w:rsidRPr="005736B3" w:rsidRDefault="00784E73" w:rsidP="00312E40">
            <w:pPr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2</w:t>
            </w:r>
            <w:r w:rsidR="00823407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. </w:t>
            </w:r>
            <w:r w:rsidR="00312E40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Tytuł projektu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AF4FAF" w:rsidRDefault="00192C59" w:rsidP="00814610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2702E9" w:rsidRPr="00AF4FAF" w:rsidTr="005736B3">
        <w:trPr>
          <w:trHeight w:val="567"/>
        </w:trPr>
        <w:tc>
          <w:tcPr>
            <w:tcW w:w="4395" w:type="dxa"/>
            <w:shd w:val="clear" w:color="auto" w:fill="DDD9C3"/>
            <w:vAlign w:val="center"/>
          </w:tcPr>
          <w:p w:rsidR="002702E9" w:rsidRPr="005736B3" w:rsidRDefault="00697EEB" w:rsidP="00516A99">
            <w:pPr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3</w:t>
            </w:r>
            <w:r w:rsidR="00823407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. T</w:t>
            </w:r>
            <w:r w:rsidR="002702E9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ermin realizacji </w:t>
            </w:r>
            <w:r w:rsidR="00EC509B" w:rsidRP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projektu</w:t>
            </w:r>
          </w:p>
        </w:tc>
        <w:tc>
          <w:tcPr>
            <w:tcW w:w="1276" w:type="dxa"/>
            <w:shd w:val="clear" w:color="auto" w:fill="DDD9C3"/>
          </w:tcPr>
          <w:p w:rsidR="002702E9" w:rsidRPr="00AF4FAF" w:rsidRDefault="002702E9" w:rsidP="00814610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2702E9" w:rsidRPr="00AF4FAF" w:rsidRDefault="002702E9" w:rsidP="00814610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2702E9" w:rsidRPr="00AF4FAF" w:rsidRDefault="002702E9" w:rsidP="00814610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Data </w:t>
            </w:r>
          </w:p>
          <w:p w:rsidR="002702E9" w:rsidRPr="00AF4FAF" w:rsidRDefault="002702E9" w:rsidP="00814610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2702E9" w:rsidRPr="00AF4FAF" w:rsidRDefault="002702E9" w:rsidP="00814610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:rsidR="00B45D0A" w:rsidRPr="00AF4FAF" w:rsidRDefault="00B45D0A" w:rsidP="00984FF1">
      <w:pPr>
        <w:jc w:val="both"/>
        <w:rPr>
          <w:rFonts w:asciiTheme="minorHAnsi" w:eastAsia="Arial" w:hAnsiTheme="minorHAnsi" w:cstheme="minorHAnsi"/>
          <w:b/>
          <w:sz w:val="22"/>
          <w:szCs w:val="22"/>
        </w:rPr>
      </w:pPr>
    </w:p>
    <w:p w:rsidR="005736B3" w:rsidRDefault="005736B3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52344" w:rsidRPr="00AF4FAF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I</w:t>
      </w:r>
      <w:r w:rsidR="00984FF1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I</w:t>
      </w:r>
      <w:r w:rsidR="00725FE2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.</w:t>
      </w:r>
      <w:r w:rsidR="00E52344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Dane </w:t>
      </w:r>
      <w:r w:rsidR="004156B0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klubu sportowego</w:t>
      </w:r>
      <w:r w:rsidR="00E52344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</w:p>
    <w:p w:rsidR="00BB7510" w:rsidRPr="00AF4FAF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0774"/>
      </w:tblGrid>
      <w:tr w:rsidR="00663D27" w:rsidRPr="00AF4FAF" w:rsidTr="008A06F9">
        <w:trPr>
          <w:trHeight w:val="567"/>
        </w:trPr>
        <w:tc>
          <w:tcPr>
            <w:tcW w:w="10774" w:type="dxa"/>
            <w:shd w:val="clear" w:color="auto" w:fill="DDD9C3"/>
            <w:vAlign w:val="center"/>
          </w:tcPr>
          <w:p w:rsidR="00663D27" w:rsidRPr="00AF4FAF" w:rsidRDefault="00725FE2" w:rsidP="004156B0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1. </w:t>
            </w:r>
            <w:r w:rsidR="00663D27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Nazwa </w:t>
            </w:r>
            <w:r w:rsidR="004156B0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klubu sportowego,</w:t>
            </w:r>
            <w:r w:rsidR="00103EB1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 </w:t>
            </w:r>
            <w:r w:rsidR="00C73D1D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numer w </w:t>
            </w:r>
            <w:r w:rsidR="00103EB1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K</w:t>
            </w:r>
            <w:r w:rsidR="00DC2543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rajow</w:t>
            </w:r>
            <w:r w:rsidR="00C73D1D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ym</w:t>
            </w:r>
            <w:r w:rsidR="00DC2543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 </w:t>
            </w:r>
            <w:r w:rsidR="00103EB1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R</w:t>
            </w:r>
            <w:r w:rsidR="00DC2543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ejestr</w:t>
            </w:r>
            <w:r w:rsidR="00C73D1D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ze</w:t>
            </w:r>
            <w:r w:rsidR="00DC2543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 </w:t>
            </w:r>
            <w:r w:rsidR="00103EB1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S</w:t>
            </w:r>
            <w:r w:rsidR="00DC2543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ądow</w:t>
            </w:r>
            <w:r w:rsidR="00C73D1D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ym</w:t>
            </w:r>
            <w:r w:rsidR="00103EB1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 lub </w:t>
            </w:r>
            <w:r w:rsidR="004156B0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innej ewidencji, adres siedziby</w:t>
            </w:r>
            <w:r w:rsidR="007629E7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 klubu sportowego</w:t>
            </w:r>
            <w:r w:rsidR="004156B0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, </w:t>
            </w:r>
            <w:r w:rsidR="00103EB1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adres do korespondencji</w:t>
            </w:r>
            <w:r w:rsidR="004156B0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, nr rachunku bankowe</w:t>
            </w:r>
            <w:r w:rsidR="00227E7F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go</w:t>
            </w:r>
          </w:p>
        </w:tc>
      </w:tr>
      <w:tr w:rsidR="00663D27" w:rsidRPr="00AF4FAF" w:rsidTr="006425E3">
        <w:trPr>
          <w:trHeight w:val="850"/>
        </w:trPr>
        <w:tc>
          <w:tcPr>
            <w:tcW w:w="10774" w:type="dxa"/>
            <w:shd w:val="clear" w:color="auto" w:fill="FFFFFF"/>
          </w:tcPr>
          <w:p w:rsidR="008A06F9" w:rsidRPr="00AF4FAF" w:rsidRDefault="008A06F9" w:rsidP="008A06F9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:rsidR="00CC206A" w:rsidRPr="00AF4FAF" w:rsidRDefault="00CC206A" w:rsidP="00CC206A">
      <w:pPr>
        <w:spacing w:before="240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0774"/>
      </w:tblGrid>
      <w:tr w:rsidR="007629E7" w:rsidRPr="00AF4FAF" w:rsidTr="008A06F9">
        <w:trPr>
          <w:trHeight w:val="567"/>
        </w:trPr>
        <w:tc>
          <w:tcPr>
            <w:tcW w:w="10774" w:type="dxa"/>
            <w:tcBorders>
              <w:bottom w:val="single" w:sz="4" w:space="0" w:color="auto"/>
            </w:tcBorders>
            <w:shd w:val="clear" w:color="auto" w:fill="DDD9C3"/>
          </w:tcPr>
          <w:p w:rsidR="007629E7" w:rsidRPr="00AF4FAF" w:rsidRDefault="007629E7" w:rsidP="00516A99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2. Informacje na temat osób upoważnionych do składania wyjaśnień dotyczących </w:t>
            </w:r>
            <w:r w:rsidR="00516A99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projektu</w:t>
            </w:r>
            <w:r w:rsidRPr="00AF4FAF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(imię i nazwisko, numer telefonu, adres poczty elektronicznej)</w:t>
            </w:r>
          </w:p>
        </w:tc>
      </w:tr>
      <w:tr w:rsidR="007629E7" w:rsidRPr="00AF4FAF" w:rsidTr="008A06F9">
        <w:trPr>
          <w:trHeight w:val="850"/>
        </w:trPr>
        <w:tc>
          <w:tcPr>
            <w:tcW w:w="10774" w:type="dxa"/>
            <w:shd w:val="clear" w:color="auto" w:fill="FFFFFF"/>
          </w:tcPr>
          <w:p w:rsidR="007629E7" w:rsidRPr="00AF4FAF" w:rsidRDefault="007629E7" w:rsidP="008A06F9">
            <w:pPr>
              <w:spacing w:line="360" w:lineRule="auto"/>
              <w:jc w:val="both"/>
              <w:rPr>
                <w:rFonts w:asciiTheme="minorHAnsi" w:eastAsia="Arial" w:hAnsiTheme="minorHAnsi" w:cstheme="minorHAnsi"/>
                <w:sz w:val="20"/>
                <w:szCs w:val="22"/>
              </w:rPr>
            </w:pPr>
          </w:p>
        </w:tc>
      </w:tr>
    </w:tbl>
    <w:p w:rsidR="007629E7" w:rsidRPr="00AF4FAF" w:rsidRDefault="007629E7" w:rsidP="007629E7">
      <w:pPr>
        <w:spacing w:before="240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0774"/>
      </w:tblGrid>
      <w:tr w:rsidR="007629E7" w:rsidRPr="00AF4FAF" w:rsidTr="008A06F9">
        <w:trPr>
          <w:trHeight w:val="567"/>
        </w:trPr>
        <w:tc>
          <w:tcPr>
            <w:tcW w:w="10774" w:type="dxa"/>
            <w:tcBorders>
              <w:bottom w:val="single" w:sz="4" w:space="0" w:color="auto"/>
            </w:tcBorders>
            <w:shd w:val="clear" w:color="auto" w:fill="DDD9C3"/>
          </w:tcPr>
          <w:p w:rsidR="007629E7" w:rsidRPr="00AF4FAF" w:rsidRDefault="007629E7" w:rsidP="00476368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3. </w:t>
            </w:r>
            <w:r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Informacje na temat sposobu reprezentacji klubu </w:t>
            </w:r>
            <w:r w:rsidR="005736B3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sportowego </w:t>
            </w:r>
            <w:r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wraz z przytoczeniem podstawy prawnej</w:t>
            </w:r>
            <w:r w:rsidRPr="00AF4FAF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7629E7" w:rsidRPr="00AF4FAF" w:rsidTr="008A06F9">
        <w:trPr>
          <w:trHeight w:val="850"/>
        </w:trPr>
        <w:tc>
          <w:tcPr>
            <w:tcW w:w="10774" w:type="dxa"/>
            <w:shd w:val="clear" w:color="auto" w:fill="FFFFFF"/>
          </w:tcPr>
          <w:p w:rsidR="007629E7" w:rsidRPr="00AF4FAF" w:rsidRDefault="007629E7" w:rsidP="00476368">
            <w:pPr>
              <w:spacing w:line="360" w:lineRule="auto"/>
              <w:jc w:val="both"/>
              <w:rPr>
                <w:rFonts w:asciiTheme="minorHAnsi" w:eastAsia="Arial" w:hAnsiTheme="minorHAnsi" w:cstheme="minorHAnsi"/>
                <w:sz w:val="20"/>
                <w:szCs w:val="22"/>
              </w:rPr>
            </w:pPr>
          </w:p>
        </w:tc>
      </w:tr>
    </w:tbl>
    <w:p w:rsidR="008A06F9" w:rsidRDefault="008A06F9" w:rsidP="009C3CC3">
      <w:pPr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8A06F9" w:rsidRDefault="008A06F9" w:rsidP="009C3CC3">
      <w:pPr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24FE3" w:rsidRPr="00AF4FAF" w:rsidRDefault="008D78C4" w:rsidP="009C3CC3">
      <w:pPr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697EEB">
        <w:rPr>
          <w:rFonts w:asciiTheme="minorHAnsi" w:hAnsiTheme="minorHAnsi" w:cstheme="minorHAnsi"/>
          <w:b/>
          <w:bCs/>
          <w:color w:val="auto"/>
          <w:sz w:val="22"/>
          <w:szCs w:val="22"/>
        </w:rPr>
        <w:t>III.</w:t>
      </w: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7171B8">
        <w:rPr>
          <w:rFonts w:asciiTheme="minorHAnsi" w:hAnsiTheme="minorHAnsi" w:cstheme="minorHAnsi"/>
          <w:b/>
          <w:bCs/>
          <w:color w:val="auto"/>
          <w:sz w:val="22"/>
          <w:szCs w:val="22"/>
        </w:rPr>
        <w:t>Z</w:t>
      </w:r>
      <w:r w:rsidR="0042237E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akres rzeczowy oraz kalkulacja przewidywanych kosztów </w:t>
      </w:r>
      <w:r w:rsidR="00516A99"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realizacji projektu</w:t>
      </w:r>
    </w:p>
    <w:p w:rsidR="00665ECD" w:rsidRPr="00AF4FAF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725FE2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F4FAF" w:rsidRDefault="00725FE2" w:rsidP="0017535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1. </w:t>
            </w:r>
            <w:r w:rsidR="0017535F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Streszczenie projektu</w:t>
            </w:r>
          </w:p>
        </w:tc>
      </w:tr>
      <w:tr w:rsidR="00725FE2" w:rsidRPr="00AF4FAF" w:rsidTr="006425E3">
        <w:trPr>
          <w:trHeight w:val="850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27B1A" w:rsidRPr="00AF4FAF" w:rsidRDefault="00327B1A" w:rsidP="00994FC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24BDD" w:rsidRPr="00AF4FAF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3771B1" w:rsidRPr="00AF4FAF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725FE2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F4FAF" w:rsidRDefault="00725FE2" w:rsidP="00535F9E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2. </w:t>
            </w:r>
            <w:r w:rsidR="009C3CC3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Uzasadnienie potrzeby </w:t>
            </w:r>
            <w:r w:rsidR="009C3CC3" w:rsidRPr="00F233C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realizacji </w:t>
            </w:r>
            <w:r w:rsidR="00516A99" w:rsidRP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projektu </w:t>
            </w:r>
            <w:r w:rsidR="009C3CC3" w:rsidRP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oraz cele </w:t>
            </w:r>
            <w:r w:rsidR="00F233C7" w:rsidRP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projektu</w:t>
            </w:r>
            <w:r w:rsidR="009C3CC3" w:rsidRP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 z uwzględnieniem celów konkursu</w:t>
            </w:r>
          </w:p>
        </w:tc>
      </w:tr>
      <w:tr w:rsidR="00725FE2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771B1" w:rsidRPr="00AF4FAF" w:rsidRDefault="003771B1" w:rsidP="00994FC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13A75" w:rsidRDefault="00013A75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535F9E" w:rsidRPr="00AF4FAF" w:rsidRDefault="00535F9E" w:rsidP="00535F9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535F9E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F9E" w:rsidRPr="00AF4FAF" w:rsidRDefault="00535F9E" w:rsidP="00D24867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3</w:t>
            </w:r>
            <w:r w:rsidRP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. Przewidywane </w:t>
            </w:r>
            <w:r w:rsid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jakościowe i ilościowe </w:t>
            </w:r>
            <w:r w:rsidR="00D24867" w:rsidRP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rezultaty </w:t>
            </w:r>
            <w:r w:rsidRP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realizacji projektu oraz sposób ich monitorowania</w:t>
            </w:r>
          </w:p>
        </w:tc>
      </w:tr>
      <w:tr w:rsidR="00535F9E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35F9E" w:rsidRPr="00AF4FAF" w:rsidRDefault="00535F9E" w:rsidP="00713626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FCA" w:rsidRDefault="00994FCA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535F9E" w:rsidRPr="00AF4FAF" w:rsidRDefault="00535F9E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994FCA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94FCA" w:rsidRPr="00AF4FAF" w:rsidRDefault="00535F9E" w:rsidP="00D24867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4</w:t>
            </w:r>
            <w:r w:rsidR="00994FCA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. Informacje na temat aktualnego poziomu sportowego klubu (uprawiane dyscypliny sportowe, klasa rozgrywek, ranga rozgrywek, ranga zawodów, pozycja w rozgrywkach, osiągnięcia poprzedniego sezonu</w:t>
            </w:r>
            <w:r w:rsidR="00D24867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, ilość drużyn, ilość zawodników,</w:t>
            </w:r>
            <w:r w:rsidR="00994FCA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 itp.)</w:t>
            </w:r>
          </w:p>
        </w:tc>
      </w:tr>
      <w:tr w:rsidR="00994FCA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FCA" w:rsidRPr="00AF4FAF" w:rsidRDefault="00994FCA" w:rsidP="00994FC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FCA" w:rsidRDefault="00994FCA" w:rsidP="00994FC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013A75" w:rsidRPr="00AF4FAF" w:rsidRDefault="00013A75" w:rsidP="00013A7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013A75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75" w:rsidRPr="00AF4FAF" w:rsidRDefault="00013A75" w:rsidP="00713626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5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. Szczegółowy opis realizacji projektu 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z uwzględnieniem poszczególnych działań projektu </w:t>
            </w:r>
          </w:p>
        </w:tc>
      </w:tr>
      <w:tr w:rsidR="00013A75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75" w:rsidRPr="00AF4FAF" w:rsidRDefault="00013A75" w:rsidP="00713626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13A75" w:rsidRDefault="00013A75" w:rsidP="00013A7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013A75" w:rsidRPr="00AF4FAF" w:rsidRDefault="00013A75" w:rsidP="00994FC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994FCA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FCA" w:rsidRPr="00AF4FAF" w:rsidRDefault="00535F9E" w:rsidP="00790A36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6</w:t>
            </w:r>
            <w:r w:rsidR="00994FCA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. Informacje na temat osób odpowiedzialn</w:t>
            </w:r>
            <w:r w:rsidR="00790A36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ych za koordynację merytoryczną oraz</w:t>
            </w:r>
            <w:r w:rsidR="00994FCA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 realizację </w:t>
            </w:r>
            <w:r w:rsidR="00790A36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poszczególnych działań </w:t>
            </w:r>
            <w:r w:rsidR="00AF4FAF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projektu</w:t>
            </w:r>
            <w:r w:rsidR="00994FCA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 (wykształcenie</w:t>
            </w:r>
            <w:r w:rsidR="00AF4FAF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 i </w:t>
            </w:r>
            <w:r w:rsidR="00994FCA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kwalifikacje, doświadczenie zawodowe)</w:t>
            </w:r>
          </w:p>
        </w:tc>
      </w:tr>
      <w:tr w:rsidR="00994FCA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FCA" w:rsidRPr="00AF4FAF" w:rsidRDefault="00994FCA" w:rsidP="008A06F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FCA" w:rsidRPr="00AF4FAF" w:rsidRDefault="00994FCA" w:rsidP="00994FC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994FCA" w:rsidRPr="00AF4FAF" w:rsidRDefault="00994FCA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9C3CC3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CC3" w:rsidRPr="00AF4FAF" w:rsidRDefault="00535F9E" w:rsidP="00AF4FA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7</w:t>
            </w:r>
            <w:r w:rsidR="009C3CC3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. Miejsce realizacji i </w:t>
            </w:r>
            <w:r w:rsidR="009C3CC3" w:rsidRPr="008B5B0C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zasięg </w:t>
            </w:r>
            <w:r w:rsidR="00AF4FAF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projektu</w:t>
            </w:r>
          </w:p>
        </w:tc>
      </w:tr>
      <w:tr w:rsidR="009C3CC3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CC3" w:rsidRPr="00AF4FAF" w:rsidRDefault="009C3CC3" w:rsidP="00994FC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C3CC3" w:rsidRPr="00AF4FAF" w:rsidRDefault="009C3CC3" w:rsidP="009C3C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9C3CC3" w:rsidRPr="00AF4FAF" w:rsidRDefault="009C3CC3" w:rsidP="009C3C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9C3CC3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CC3" w:rsidRPr="00AF4FAF" w:rsidRDefault="00535F9E" w:rsidP="00AF4FAF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8</w:t>
            </w:r>
            <w:r w:rsidR="009C3CC3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. </w:t>
            </w:r>
            <w:r w:rsidR="009C3CC3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Odbiorcy </w:t>
            </w:r>
            <w:r w:rsidR="00AF4FAF" w:rsidRPr="008B5B0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projektu</w:t>
            </w:r>
            <w:r w:rsidR="009C3CC3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i sposób dotarcia do poszczególnych grup odbiorców</w:t>
            </w:r>
          </w:p>
        </w:tc>
      </w:tr>
      <w:tr w:rsidR="009C3CC3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CC3" w:rsidRPr="00AF4FAF" w:rsidRDefault="009C3CC3" w:rsidP="00994FC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C3CC3" w:rsidRPr="00AF4FAF" w:rsidRDefault="009C3CC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BE2E0E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AF4FAF" w:rsidRDefault="00535F9E" w:rsidP="00AF4FAF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9</w:t>
            </w:r>
            <w:r w:rsidR="00BE2E0E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. </w:t>
            </w:r>
            <w:r w:rsidR="009C3CC3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Sposób promocji </w:t>
            </w:r>
            <w:r w:rsidR="00AF4FAF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projektu i jego działań</w:t>
            </w:r>
          </w:p>
        </w:tc>
      </w:tr>
      <w:tr w:rsidR="00BE2E0E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AF4FAF" w:rsidRDefault="00BE2E0E" w:rsidP="00994FC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C3CC3" w:rsidRPr="00AF4FAF" w:rsidRDefault="009C3CC3" w:rsidP="009C3C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9C3CC3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CC3" w:rsidRPr="00AF4FAF" w:rsidRDefault="00535F9E" w:rsidP="00083995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10</w:t>
            </w:r>
            <w:r w:rsidR="009C3CC3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. Informacje dodatkowe</w:t>
            </w:r>
          </w:p>
        </w:tc>
      </w:tr>
      <w:tr w:rsidR="009C3CC3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C3CC3" w:rsidRPr="00AF4FAF" w:rsidRDefault="009C3CC3" w:rsidP="00083995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C3CC3" w:rsidRPr="00AF4FAF" w:rsidRDefault="009C3CC3">
      <w:pPr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  <w:r w:rsidRPr="00AF4FAF">
        <w:rPr>
          <w:rFonts w:asciiTheme="minorHAnsi" w:hAnsiTheme="minorHAnsi" w:cstheme="minorHAnsi"/>
          <w:b/>
          <w:bCs/>
          <w:color w:val="auto"/>
          <w:sz w:val="16"/>
          <w:szCs w:val="16"/>
        </w:rPr>
        <w:br w:type="page"/>
      </w:r>
    </w:p>
    <w:p w:rsidR="007B7225" w:rsidRPr="00AF4FAF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7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4882"/>
        <w:gridCol w:w="5116"/>
      </w:tblGrid>
      <w:tr w:rsidR="006013D7" w:rsidRPr="00AF4FAF" w:rsidTr="00EB00E6">
        <w:trPr>
          <w:trHeight w:val="567"/>
          <w:jc w:val="center"/>
        </w:trPr>
        <w:tc>
          <w:tcPr>
            <w:tcW w:w="5000" w:type="pct"/>
            <w:gridSpan w:val="3"/>
            <w:shd w:val="clear" w:color="auto" w:fill="DDD9C3"/>
          </w:tcPr>
          <w:p w:rsidR="006013D7" w:rsidRPr="00AF4FAF" w:rsidRDefault="00535F9E" w:rsidP="00EB00E6">
            <w:pPr>
              <w:ind w:left="72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11.</w:t>
            </w:r>
            <w:r w:rsidR="006013D7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Harmonogram</w:t>
            </w:r>
            <w:r w:rsidR="006013D7"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F4FAF"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realizacji projektu</w:t>
            </w:r>
          </w:p>
        </w:tc>
      </w:tr>
      <w:tr w:rsidR="00535F9E" w:rsidRPr="00AF4FAF" w:rsidTr="00EB00E6">
        <w:trPr>
          <w:trHeight w:val="567"/>
          <w:jc w:val="center"/>
        </w:trPr>
        <w:tc>
          <w:tcPr>
            <w:tcW w:w="265" w:type="pct"/>
            <w:shd w:val="clear" w:color="auto" w:fill="DDD9C3"/>
            <w:vAlign w:val="center"/>
          </w:tcPr>
          <w:p w:rsidR="00535F9E" w:rsidRPr="00AF4FAF" w:rsidRDefault="00535F9E" w:rsidP="00D24867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312" w:type="pct"/>
            <w:shd w:val="clear" w:color="auto" w:fill="DDD9C3" w:themeFill="background2" w:themeFillShade="E6"/>
            <w:vAlign w:val="center"/>
          </w:tcPr>
          <w:p w:rsidR="00535F9E" w:rsidRPr="00EB00E6" w:rsidRDefault="00535F9E" w:rsidP="00EB00E6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B00E6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Nazwa działania</w:t>
            </w:r>
            <w:r w:rsidR="00EB00E6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zgodna z nazwą w pozycji III.5</w:t>
            </w:r>
          </w:p>
        </w:tc>
        <w:tc>
          <w:tcPr>
            <w:tcW w:w="2424" w:type="pct"/>
            <w:shd w:val="clear" w:color="auto" w:fill="DDD9C3" w:themeFill="background2" w:themeFillShade="E6"/>
            <w:vAlign w:val="center"/>
          </w:tcPr>
          <w:p w:rsidR="00535F9E" w:rsidRPr="00AF4FAF" w:rsidRDefault="00535F9E" w:rsidP="00D24867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</w:tr>
      <w:tr w:rsidR="0017535F" w:rsidRPr="00AF4FAF" w:rsidTr="00EB00E6">
        <w:trPr>
          <w:trHeight w:val="567"/>
          <w:jc w:val="center"/>
        </w:trPr>
        <w:tc>
          <w:tcPr>
            <w:tcW w:w="265" w:type="pct"/>
            <w:shd w:val="clear" w:color="auto" w:fill="DDD9C3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12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2424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  <w:tr w:rsidR="0017535F" w:rsidRPr="00AF4FAF" w:rsidTr="00EB00E6">
        <w:trPr>
          <w:trHeight w:val="567"/>
          <w:jc w:val="center"/>
        </w:trPr>
        <w:tc>
          <w:tcPr>
            <w:tcW w:w="265" w:type="pct"/>
            <w:shd w:val="clear" w:color="auto" w:fill="DDD9C3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12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2424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  <w:tr w:rsidR="0017535F" w:rsidRPr="00AF4FAF" w:rsidTr="00EB00E6">
        <w:trPr>
          <w:trHeight w:val="567"/>
          <w:jc w:val="center"/>
        </w:trPr>
        <w:tc>
          <w:tcPr>
            <w:tcW w:w="265" w:type="pct"/>
            <w:shd w:val="clear" w:color="auto" w:fill="DDD9C3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12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2424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  <w:tr w:rsidR="0017535F" w:rsidRPr="00AF4FAF" w:rsidTr="00EB00E6">
        <w:trPr>
          <w:trHeight w:val="567"/>
          <w:jc w:val="center"/>
        </w:trPr>
        <w:tc>
          <w:tcPr>
            <w:tcW w:w="265" w:type="pct"/>
            <w:shd w:val="clear" w:color="auto" w:fill="DDD9C3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12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2424" w:type="pct"/>
            <w:vAlign w:val="center"/>
          </w:tcPr>
          <w:p w:rsidR="0017535F" w:rsidRPr="00AF4FAF" w:rsidRDefault="0017535F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  <w:tr w:rsidR="009C3CC3" w:rsidRPr="00AF4FAF" w:rsidTr="00EB00E6">
        <w:trPr>
          <w:trHeight w:val="567"/>
          <w:jc w:val="center"/>
        </w:trPr>
        <w:tc>
          <w:tcPr>
            <w:tcW w:w="265" w:type="pct"/>
            <w:shd w:val="clear" w:color="auto" w:fill="DDD9C3"/>
            <w:vAlign w:val="center"/>
          </w:tcPr>
          <w:p w:rsidR="009C3CC3" w:rsidRPr="00AF4FAF" w:rsidRDefault="009C3CC3" w:rsidP="0017535F">
            <w:pP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12" w:type="pct"/>
            <w:vAlign w:val="center"/>
          </w:tcPr>
          <w:p w:rsidR="009C3CC3" w:rsidRPr="00AF4FAF" w:rsidRDefault="009C3CC3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2424" w:type="pct"/>
            <w:vAlign w:val="center"/>
          </w:tcPr>
          <w:p w:rsidR="009C3CC3" w:rsidRPr="00AF4FAF" w:rsidRDefault="009C3CC3" w:rsidP="0017535F">
            <w:pP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</w:tbl>
    <w:p w:rsidR="00D24867" w:rsidRDefault="00D24867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D24867" w:rsidRDefault="00D24867">
      <w:pPr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2453F1" w:rsidRPr="00AF4FAF" w:rsidRDefault="002453F1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Style w:val="Tabela-Siatka"/>
        <w:tblW w:w="10490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614"/>
        <w:gridCol w:w="2933"/>
        <w:gridCol w:w="1388"/>
        <w:gridCol w:w="1389"/>
        <w:gridCol w:w="1388"/>
        <w:gridCol w:w="1389"/>
        <w:gridCol w:w="1389"/>
      </w:tblGrid>
      <w:tr w:rsidR="00115230" w:rsidRPr="00AF4FAF" w:rsidTr="00D24867">
        <w:trPr>
          <w:trHeight w:val="567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115230" w:rsidRPr="00AF4FAF" w:rsidRDefault="00697EEB" w:rsidP="00535F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1</w:t>
            </w:r>
            <w:r w:rsidR="00535F9E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2</w:t>
            </w:r>
            <w:r w:rsidR="00115230"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. Kalkulacja przewidywanych kosztów </w:t>
            </w: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453F1" w:rsidRPr="00AF4FAF" w:rsidRDefault="002453F1" w:rsidP="0011523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Lp.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Rodzaj kosztów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Koszt</w:t>
            </w:r>
            <w:r w:rsidR="007F3316"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 xml:space="preserve"> 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całkowity</w:t>
            </w:r>
          </w:p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453F1" w:rsidRPr="00AF4FAF" w:rsidRDefault="002453F1" w:rsidP="007F33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wnioskowanej</w:t>
            </w:r>
            <w:r w:rsidR="007F3316"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 xml:space="preserve"> 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dotacji (w zł)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innych środków finansowych (w zł)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wkładu osobowego (w zł)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 w:rsidRPr="00AF4FAF">
              <w:rPr>
                <w:rFonts w:asciiTheme="minorHAnsi" w:eastAsia="Arial" w:hAnsiTheme="minorHAnsi" w:cstheme="minorHAnsi"/>
                <w:bCs/>
                <w:sz w:val="14"/>
                <w:szCs w:val="16"/>
              </w:rPr>
              <w:t>z wkładu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 xml:space="preserve"> rzeczowego (w zł)</w:t>
            </w: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24867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24867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24867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67" w:rsidRPr="00AF4FAF" w:rsidRDefault="00D24867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2453F1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F1" w:rsidRPr="00AF4FAF" w:rsidRDefault="002453F1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F3316" w:rsidRPr="00AF4FAF" w:rsidTr="00D24867">
        <w:trPr>
          <w:trHeight w:val="567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F3316" w:rsidRPr="00AF4FAF" w:rsidTr="00D24867">
        <w:trPr>
          <w:trHeight w:val="567"/>
        </w:trPr>
        <w:tc>
          <w:tcPr>
            <w:tcW w:w="3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F3316" w:rsidRPr="00AF4FAF" w:rsidRDefault="006425E3" w:rsidP="006425E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 xml:space="preserve">Ogółem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16" w:rsidRPr="00AF4FAF" w:rsidRDefault="007F3316" w:rsidP="00245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</w:tbl>
    <w:p w:rsidR="00D24867" w:rsidRDefault="002453F1" w:rsidP="00D2486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  <w:r w:rsidRPr="00AF4FAF">
        <w:rPr>
          <w:rFonts w:asciiTheme="minorHAnsi" w:hAnsiTheme="minorHAnsi" w:cstheme="minorHAnsi"/>
          <w:b/>
          <w:bCs/>
          <w:color w:val="auto"/>
          <w:sz w:val="16"/>
          <w:szCs w:val="16"/>
        </w:rPr>
        <w:br/>
      </w:r>
      <w:r w:rsidR="00D24867">
        <w:rPr>
          <w:rFonts w:asciiTheme="minorHAnsi" w:hAnsiTheme="minorHAnsi" w:cstheme="minorHAnsi"/>
          <w:b/>
          <w:bCs/>
          <w:color w:val="auto"/>
          <w:sz w:val="16"/>
          <w:szCs w:val="16"/>
        </w:rPr>
        <w:br w:type="page"/>
      </w:r>
    </w:p>
    <w:p w:rsidR="00EC316E" w:rsidRDefault="00EC316E" w:rsidP="00D2486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8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"/>
        <w:gridCol w:w="7925"/>
        <w:gridCol w:w="2268"/>
      </w:tblGrid>
      <w:tr w:rsidR="00013A75" w:rsidRPr="00AF4FAF" w:rsidTr="008A06F9">
        <w:trPr>
          <w:trHeight w:val="567"/>
          <w:jc w:val="center"/>
        </w:trPr>
        <w:tc>
          <w:tcPr>
            <w:tcW w:w="5000" w:type="pct"/>
            <w:gridSpan w:val="3"/>
            <w:shd w:val="clear" w:color="auto" w:fill="DDD9C3"/>
          </w:tcPr>
          <w:p w:rsidR="00013A75" w:rsidRPr="00AF4FAF" w:rsidRDefault="00013A75" w:rsidP="00535F9E">
            <w:pPr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13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 Przewidywane źródła finansowania projektu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292F62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04" w:type="pct"/>
            <w:shd w:val="clear" w:color="auto" w:fill="DDD9C3"/>
            <w:vAlign w:val="center"/>
          </w:tcPr>
          <w:p w:rsidR="00013A75" w:rsidRPr="00AF4FAF" w:rsidRDefault="00013A75" w:rsidP="007D4262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1060" w:type="pct"/>
            <w:shd w:val="clear" w:color="auto" w:fill="DDD9C3"/>
            <w:vAlign w:val="center"/>
          </w:tcPr>
          <w:p w:rsidR="00013A75" w:rsidRPr="00AF4FAF" w:rsidRDefault="00013A75" w:rsidP="00292F62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85468E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Całkowity koszt</w:t>
            </w:r>
            <w:r w:rsidR="00EB00E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realizacji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projektu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85468E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Wnioskowana kwota dotacji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z budżetu Powiatu Jarosławskiego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8546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Inne środki finansowe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85468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85468E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Wkład rzeczowy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6.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85468E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Udział kwoty dotacji w całkowitych kosztach realizacji projektu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7.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EB00E6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18"/>
              </w:rPr>
              <w:t xml:space="preserve">Udział innych środków finansowych w stosunku do </w:t>
            </w:r>
            <w:r w:rsidR="00EB00E6">
              <w:rPr>
                <w:rFonts w:asciiTheme="minorHAnsi" w:hAnsiTheme="minorHAnsi" w:cstheme="minorHAnsi"/>
                <w:b/>
                <w:color w:val="auto"/>
                <w:sz w:val="20"/>
                <w:szCs w:val="18"/>
              </w:rPr>
              <w:t>wnioskowanej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18"/>
              </w:rPr>
              <w:t xml:space="preserve"> kwoty dotacji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</w:tr>
      <w:tr w:rsidR="00013A75" w:rsidRPr="00AF4FAF" w:rsidTr="008A06F9">
        <w:trPr>
          <w:trHeight w:val="567"/>
          <w:jc w:val="center"/>
        </w:trPr>
        <w:tc>
          <w:tcPr>
            <w:tcW w:w="236" w:type="pct"/>
            <w:shd w:val="clear" w:color="auto" w:fill="DDD9C3"/>
            <w:vAlign w:val="center"/>
          </w:tcPr>
          <w:p w:rsidR="00013A75" w:rsidRPr="00AF4FAF" w:rsidRDefault="00013A75" w:rsidP="0085468E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8.</w:t>
            </w:r>
          </w:p>
        </w:tc>
        <w:tc>
          <w:tcPr>
            <w:tcW w:w="3704" w:type="pct"/>
            <w:shd w:val="clear" w:color="auto" w:fill="DDD9C3" w:themeFill="background2" w:themeFillShade="E6"/>
            <w:vAlign w:val="center"/>
          </w:tcPr>
          <w:p w:rsidR="00013A75" w:rsidRPr="00AF4FAF" w:rsidRDefault="00013A75" w:rsidP="00EB00E6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Udział wkładu osobowego i w</w:t>
            </w:r>
            <w:r w:rsidR="00EB00E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kładu rzeczowego w stosunku do wnioskowanej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kwoty dotacji</w:t>
            </w:r>
          </w:p>
        </w:tc>
        <w:tc>
          <w:tcPr>
            <w:tcW w:w="1060" w:type="pct"/>
            <w:vAlign w:val="center"/>
          </w:tcPr>
          <w:p w:rsidR="00013A75" w:rsidRPr="00AF4FAF" w:rsidRDefault="00013A75" w:rsidP="0085468E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AF4FAF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753DA2" w:rsidRPr="00AF4FAF" w:rsidRDefault="00753DA2" w:rsidP="00753DA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10772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2"/>
      </w:tblGrid>
      <w:tr w:rsidR="00753DA2" w:rsidRPr="00AF4FAF" w:rsidTr="008A06F9">
        <w:trPr>
          <w:trHeight w:val="567"/>
        </w:trPr>
        <w:tc>
          <w:tcPr>
            <w:tcW w:w="10772" w:type="dxa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DA2" w:rsidRPr="00AF4FAF" w:rsidRDefault="00753DA2" w:rsidP="00753DA2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</w:t>
            </w:r>
            <w:r w:rsidR="00535F9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4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 Informacja o własnych środkach finansowych oraz o środkach finansowych uzyskanych przez klub sportowy od sponsorów, środkach prywatnych lub publicznych, których kwota została uwzględniona w ramach innych środków finansowych.</w:t>
            </w:r>
          </w:p>
        </w:tc>
      </w:tr>
      <w:tr w:rsidR="00753DA2" w:rsidRPr="00AF4FAF" w:rsidTr="008A06F9">
        <w:trPr>
          <w:trHeight w:val="1134"/>
        </w:trPr>
        <w:tc>
          <w:tcPr>
            <w:tcW w:w="107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DA2" w:rsidRPr="00AF4FAF" w:rsidRDefault="00753DA2" w:rsidP="008A06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53DA2" w:rsidRPr="00AF4FAF" w:rsidRDefault="00753DA2" w:rsidP="00753DA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D35DCB" w:rsidRPr="00AF4FAF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10772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2"/>
      </w:tblGrid>
      <w:tr w:rsidR="006A5421" w:rsidRPr="00AF4FAF" w:rsidTr="008A06F9">
        <w:trPr>
          <w:trHeight w:val="567"/>
        </w:trPr>
        <w:tc>
          <w:tcPr>
            <w:tcW w:w="10772" w:type="dxa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AF4FAF" w:rsidRDefault="00BD4D84" w:rsidP="00535F9E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</w:t>
            </w:r>
            <w:r w:rsidR="00535F9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5</w:t>
            </w:r>
            <w:r w:rsidR="006A5421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Wycena </w:t>
            </w:r>
            <w:r w:rsidR="00115230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i sposób kalkulacji </w:t>
            </w:r>
            <w:r w:rsidR="00D35DCB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</w:t>
            </w:r>
            <w:r w:rsidR="006A5421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kład</w:t>
            </w:r>
            <w:r w:rsidR="00D35DCB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u</w:t>
            </w:r>
            <w:r w:rsidR="006A5421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ego</w:t>
            </w:r>
            <w:r w:rsidR="006A5421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ego</w:t>
            </w:r>
            <w:r w:rsidR="006A5421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zaangażowania</w:t>
            </w:r>
            <w:r w:rsidR="006A5421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przy realizacji </w:t>
            </w:r>
            <w:r w:rsidR="00AF4FAF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projektu</w:t>
            </w:r>
          </w:p>
        </w:tc>
      </w:tr>
      <w:tr w:rsidR="00A65E49" w:rsidRPr="00AF4FAF" w:rsidTr="008A06F9">
        <w:trPr>
          <w:trHeight w:val="1134"/>
        </w:trPr>
        <w:tc>
          <w:tcPr>
            <w:tcW w:w="1077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1426C" w:rsidRPr="00AF4FAF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AF4FAF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6C0D50" w:rsidRPr="00AF4FAF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AF4FAF" w:rsidTr="008A06F9">
        <w:trPr>
          <w:trHeight w:val="567"/>
        </w:trPr>
        <w:tc>
          <w:tcPr>
            <w:tcW w:w="10774" w:type="dxa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AF4FAF" w:rsidRDefault="00697EEB" w:rsidP="00535F9E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</w:t>
            </w:r>
            <w:r w:rsidR="00535F9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6</w:t>
            </w:r>
            <w:r w:rsidR="006C0D50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. </w:t>
            </w:r>
            <w:r w:rsidR="00115230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Wycena i sposób kalkulacji wkładu rzeczowego</w:t>
            </w:r>
            <w:r w:rsidR="006C0D50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przewidzian</w:t>
            </w:r>
            <w:r w:rsidR="00115230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ego</w:t>
            </w:r>
            <w:r w:rsidR="006C0D50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do wykorzystania przy realizacji </w:t>
            </w:r>
            <w:r w:rsidR="00AF4FAF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projektu</w:t>
            </w:r>
          </w:p>
        </w:tc>
      </w:tr>
      <w:tr w:rsidR="006C0D50" w:rsidRPr="00AF4FAF" w:rsidTr="008A06F9">
        <w:trPr>
          <w:trHeight w:val="1134"/>
        </w:trPr>
        <w:tc>
          <w:tcPr>
            <w:tcW w:w="1077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770C9" w:rsidRPr="00AF4FAF" w:rsidRDefault="00F770C9" w:rsidP="001E2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AF4FAF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D35DCB" w:rsidRPr="00AF4FAF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F548C5" w:rsidRPr="00AF4FAF" w:rsidTr="008A06F9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AF4FAF" w:rsidRDefault="00BD4D84" w:rsidP="00535F9E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</w:t>
            </w:r>
            <w:r w:rsidR="00535F9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7</w:t>
            </w:r>
            <w:r w:rsidR="00F548C5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Inne informacje</w:t>
            </w:r>
            <w:r w:rsidR="00671645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, które mogą mieć znaczenie przy ocenie </w:t>
            </w:r>
            <w:r w:rsidR="00B35055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budżetu </w:t>
            </w:r>
            <w:r w:rsidR="00AF4FAF" w:rsidRPr="00AF4FAF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projektu</w:t>
            </w:r>
          </w:p>
        </w:tc>
      </w:tr>
      <w:tr w:rsidR="00F548C5" w:rsidRPr="00AF4FAF" w:rsidTr="008A06F9">
        <w:trPr>
          <w:trHeight w:val="56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AF4FAF" w:rsidRDefault="00F548C5" w:rsidP="00BC375F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548C5" w:rsidRPr="00AF4FAF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:rsidR="009C3CC3" w:rsidRPr="00AF4FAF" w:rsidRDefault="009C3CC3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8"/>
          <w:szCs w:val="18"/>
        </w:rPr>
      </w:pPr>
    </w:p>
    <w:p w:rsidR="00E24FE3" w:rsidRPr="008A06F9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18"/>
        </w:rPr>
      </w:pPr>
      <w:r w:rsidRPr="008A06F9">
        <w:rPr>
          <w:rFonts w:asciiTheme="minorHAnsi" w:hAnsiTheme="minorHAnsi" w:cstheme="minorHAnsi"/>
          <w:color w:val="auto"/>
          <w:sz w:val="20"/>
          <w:szCs w:val="18"/>
        </w:rPr>
        <w:lastRenderedPageBreak/>
        <w:t>Oświadczam(</w:t>
      </w:r>
      <w:r w:rsidR="00A5704D" w:rsidRPr="008A06F9">
        <w:rPr>
          <w:rFonts w:asciiTheme="minorHAnsi" w:hAnsiTheme="minorHAnsi" w:cstheme="minorHAnsi"/>
          <w:color w:val="auto"/>
          <w:sz w:val="20"/>
          <w:szCs w:val="18"/>
        </w:rPr>
        <w:t>m</w:t>
      </w:r>
      <w:r w:rsidR="00E24FE3" w:rsidRPr="008A06F9">
        <w:rPr>
          <w:rFonts w:asciiTheme="minorHAnsi" w:hAnsiTheme="minorHAnsi" w:cstheme="minorHAnsi"/>
          <w:color w:val="auto"/>
          <w:sz w:val="20"/>
          <w:szCs w:val="18"/>
        </w:rPr>
        <w:t>y)</w:t>
      </w:r>
      <w:r w:rsidR="00A5704D" w:rsidRPr="008A06F9">
        <w:rPr>
          <w:rFonts w:asciiTheme="minorHAnsi" w:hAnsiTheme="minorHAnsi" w:cstheme="minorHAnsi"/>
          <w:color w:val="auto"/>
          <w:sz w:val="20"/>
          <w:szCs w:val="18"/>
        </w:rPr>
        <w:t>,</w:t>
      </w:r>
      <w:r w:rsidR="00E24FE3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że:</w:t>
      </w:r>
    </w:p>
    <w:p w:rsidR="00ED1D2C" w:rsidRPr="008A06F9" w:rsidRDefault="00AF4FAF" w:rsidP="00AF4FAF">
      <w:pPr>
        <w:pStyle w:val="Akapitzlist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18"/>
        </w:rPr>
      </w:pPr>
      <w:r w:rsidRPr="008A06F9">
        <w:rPr>
          <w:rFonts w:asciiTheme="minorHAnsi" w:hAnsiTheme="minorHAnsi" w:cstheme="minorHAnsi"/>
          <w:color w:val="auto"/>
          <w:sz w:val="20"/>
          <w:szCs w:val="18"/>
        </w:rPr>
        <w:t>P</w:t>
      </w:r>
      <w:r w:rsidR="00ED1D2C" w:rsidRPr="008A06F9">
        <w:rPr>
          <w:rFonts w:asciiTheme="minorHAnsi" w:hAnsiTheme="minorHAnsi" w:cstheme="minorHAnsi"/>
          <w:color w:val="auto"/>
          <w:sz w:val="20"/>
          <w:szCs w:val="18"/>
        </w:rPr>
        <w:t>roponowan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y projekt </w:t>
      </w:r>
      <w:r w:rsidR="00DF4ABA" w:rsidRPr="008A06F9">
        <w:rPr>
          <w:rFonts w:asciiTheme="minorHAnsi" w:hAnsiTheme="minorHAnsi" w:cstheme="minorHAnsi"/>
          <w:sz w:val="20"/>
          <w:szCs w:val="18"/>
        </w:rPr>
        <w:t>w całości mieści się w zakresie działalności statutowej klubu sportowego</w:t>
      </w:r>
      <w:r w:rsidRPr="008A06F9">
        <w:rPr>
          <w:rFonts w:asciiTheme="minorHAnsi" w:hAnsiTheme="minorHAnsi" w:cstheme="minorHAnsi"/>
          <w:sz w:val="20"/>
          <w:szCs w:val="18"/>
        </w:rPr>
        <w:t xml:space="preserve"> składającego niniejszy wniosek;</w:t>
      </w:r>
    </w:p>
    <w:p w:rsidR="00ED1D2C" w:rsidRPr="008A06F9" w:rsidRDefault="00DF4ABA" w:rsidP="00AF4FAF">
      <w:pPr>
        <w:pStyle w:val="Akapitzlist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18"/>
        </w:rPr>
      </w:pPr>
      <w:r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klub sportowy </w:t>
      </w:r>
      <w:r w:rsidR="00ED1D2C" w:rsidRPr="008A06F9">
        <w:rPr>
          <w:rFonts w:asciiTheme="minorHAnsi" w:hAnsiTheme="minorHAnsi" w:cstheme="minorHAnsi"/>
          <w:color w:val="auto"/>
          <w:sz w:val="20"/>
          <w:szCs w:val="18"/>
        </w:rPr>
        <w:t>składaj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>ący niniejszy wniosek</w:t>
      </w:r>
      <w:r w:rsidR="00D64BC6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nie zalega*</w:t>
      </w:r>
      <w:r w:rsidR="00C81752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</w:t>
      </w:r>
      <w:r w:rsidR="00ED1D2C" w:rsidRPr="008A06F9">
        <w:rPr>
          <w:rFonts w:asciiTheme="minorHAnsi" w:hAnsiTheme="minorHAnsi" w:cstheme="minorHAnsi"/>
          <w:color w:val="auto"/>
          <w:sz w:val="20"/>
          <w:szCs w:val="18"/>
        </w:rPr>
        <w:t>/</w:t>
      </w:r>
      <w:r w:rsidR="00C81752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</w:t>
      </w:r>
      <w:r w:rsidR="00ED1D2C" w:rsidRPr="008A06F9">
        <w:rPr>
          <w:rFonts w:asciiTheme="minorHAnsi" w:hAnsiTheme="minorHAnsi" w:cstheme="minorHAnsi"/>
          <w:color w:val="auto"/>
          <w:sz w:val="20"/>
          <w:szCs w:val="18"/>
        </w:rPr>
        <w:t>zalega* z opłacaniem należności z tytułu zobowiązań podatkowych;</w:t>
      </w:r>
    </w:p>
    <w:p w:rsidR="00ED1D2C" w:rsidRPr="008A06F9" w:rsidRDefault="00DF4ABA" w:rsidP="00AF4FAF">
      <w:pPr>
        <w:pStyle w:val="Akapitzlist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18"/>
        </w:rPr>
      </w:pPr>
      <w:r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klub sportowy składający niniejszy wniosek </w:t>
      </w:r>
      <w:r w:rsidR="00D64BC6" w:rsidRPr="008A06F9">
        <w:rPr>
          <w:rFonts w:asciiTheme="minorHAnsi" w:hAnsiTheme="minorHAnsi" w:cstheme="minorHAnsi"/>
          <w:color w:val="auto"/>
          <w:sz w:val="20"/>
          <w:szCs w:val="18"/>
        </w:rPr>
        <w:t>nie zalega*</w:t>
      </w:r>
      <w:r w:rsidR="00C81752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</w:t>
      </w:r>
      <w:r w:rsidR="00ED1D2C" w:rsidRPr="008A06F9">
        <w:rPr>
          <w:rFonts w:asciiTheme="minorHAnsi" w:hAnsiTheme="minorHAnsi" w:cstheme="minorHAnsi"/>
          <w:color w:val="auto"/>
          <w:sz w:val="20"/>
          <w:szCs w:val="18"/>
        </w:rPr>
        <w:t>/</w:t>
      </w:r>
      <w:r w:rsidR="00C81752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</w:t>
      </w:r>
      <w:r w:rsidR="00ED1D2C" w:rsidRPr="008A06F9">
        <w:rPr>
          <w:rFonts w:asciiTheme="minorHAnsi" w:hAnsiTheme="minorHAnsi" w:cstheme="minorHAnsi"/>
          <w:color w:val="auto"/>
          <w:sz w:val="20"/>
          <w:szCs w:val="18"/>
        </w:rPr>
        <w:t>zalega* z opłacaniem należności z tytułu składek na ubezpieczenia społeczne;</w:t>
      </w:r>
    </w:p>
    <w:p w:rsidR="00ED1D2C" w:rsidRPr="008A06F9" w:rsidRDefault="00ED1D2C" w:rsidP="00AF4FAF">
      <w:pPr>
        <w:pStyle w:val="Akapitzlist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18"/>
        </w:rPr>
      </w:pPr>
      <w:r w:rsidRPr="008A06F9">
        <w:rPr>
          <w:rFonts w:asciiTheme="minorHAnsi" w:hAnsiTheme="minorHAnsi" w:cstheme="minorHAnsi"/>
          <w:color w:val="auto"/>
          <w:sz w:val="20"/>
          <w:szCs w:val="18"/>
        </w:rPr>
        <w:t>dane zawarte w części I</w:t>
      </w:r>
      <w:r w:rsidR="006E65A5" w:rsidRPr="008A06F9">
        <w:rPr>
          <w:rFonts w:asciiTheme="minorHAnsi" w:hAnsiTheme="minorHAnsi" w:cstheme="minorHAnsi"/>
          <w:color w:val="auto"/>
          <w:sz w:val="20"/>
          <w:szCs w:val="18"/>
        </w:rPr>
        <w:t>I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niniejsze</w:t>
      </w:r>
      <w:r w:rsidR="00DF4ABA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go wniosku 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>są zgodne z Krajowym Rejestrem Sądowym*</w:t>
      </w:r>
      <w:r w:rsidR="00AC55C7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>/</w:t>
      </w:r>
      <w:r w:rsidR="00AC55C7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>właściwą ewidencją*;</w:t>
      </w:r>
    </w:p>
    <w:p w:rsidR="00ED1D2C" w:rsidRPr="008A06F9" w:rsidRDefault="00ED1D2C" w:rsidP="00AF4FAF">
      <w:pPr>
        <w:pStyle w:val="Akapitzlist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18"/>
        </w:rPr>
      </w:pPr>
      <w:r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wszystkie </w:t>
      </w:r>
      <w:r w:rsidR="00C65320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informacje 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>podane w</w:t>
      </w:r>
      <w:r w:rsidR="00DF4ABA"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niniejszym wniosku</w:t>
      </w:r>
      <w:r w:rsidRPr="008A06F9">
        <w:rPr>
          <w:rFonts w:asciiTheme="minorHAnsi" w:hAnsiTheme="minorHAnsi" w:cstheme="minorHAnsi"/>
          <w:color w:val="auto"/>
          <w:sz w:val="20"/>
          <w:szCs w:val="18"/>
        </w:rPr>
        <w:t xml:space="preserve"> są zgodne z aktualnym stanem prawnym </w:t>
      </w:r>
      <w:r w:rsidR="00DF4ABA" w:rsidRPr="008A06F9">
        <w:rPr>
          <w:rFonts w:asciiTheme="minorHAnsi" w:hAnsiTheme="minorHAnsi" w:cstheme="minorHAnsi"/>
          <w:color w:val="auto"/>
          <w:sz w:val="20"/>
          <w:szCs w:val="18"/>
        </w:rPr>
        <w:t>i faktycznym.</w:t>
      </w:r>
    </w:p>
    <w:p w:rsidR="003771B1" w:rsidRPr="00AF4FAF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AF4FAF" w:rsidRPr="00AF4FAF" w:rsidRDefault="00AF4FAF" w:rsidP="00AF4FA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  <w:color w:val="auto"/>
          <w:sz w:val="20"/>
          <w:szCs w:val="20"/>
        </w:rPr>
        <w:t>Data ........................................................</w:t>
      </w:r>
    </w:p>
    <w:p w:rsidR="00366D94" w:rsidRPr="00AF4FAF" w:rsidRDefault="00366D9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AF4FAF" w:rsidRDefault="00AF4FAF" w:rsidP="00366D94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</w:p>
    <w:p w:rsidR="00AF4FAF" w:rsidRDefault="00AF4FAF" w:rsidP="00366D94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:rsidR="00E24FE3" w:rsidRPr="00AF4FAF" w:rsidRDefault="00AF4FAF" w:rsidP="00366D94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color w:val="auto"/>
          <w:sz w:val="16"/>
          <w:szCs w:val="16"/>
        </w:rPr>
        <w:t>(</w:t>
      </w:r>
      <w:r w:rsidRPr="00AF4FAF">
        <w:rPr>
          <w:rFonts w:asciiTheme="minorHAnsi" w:hAnsiTheme="minorHAnsi" w:cstheme="minorHAnsi"/>
          <w:color w:val="auto"/>
          <w:sz w:val="16"/>
          <w:szCs w:val="16"/>
        </w:rPr>
        <w:t>podpis osoby upoważnionej lub podpisy osób upoważnionych do składania oświadczeń woli w imieniu klubu sportowego</w:t>
      </w:r>
      <w:r w:rsidR="00E24FE3" w:rsidRPr="00AF4FAF">
        <w:rPr>
          <w:rFonts w:asciiTheme="minorHAnsi" w:hAnsiTheme="minorHAnsi" w:cstheme="minorHAnsi"/>
          <w:color w:val="auto"/>
          <w:sz w:val="16"/>
          <w:szCs w:val="16"/>
        </w:rPr>
        <w:t>)</w:t>
      </w:r>
    </w:p>
    <w:p w:rsidR="00366D94" w:rsidRPr="00AF4FAF" w:rsidRDefault="00366D94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366D94" w:rsidRDefault="00366D94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AF4FAF" w:rsidRDefault="00AF4FAF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AF4FAF" w:rsidRDefault="00AF4FAF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AF4FAF" w:rsidRDefault="00AF4FAF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AF4FAF" w:rsidRPr="00AF4FAF" w:rsidRDefault="00AF4FAF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366D94" w:rsidRPr="00AF4FAF" w:rsidRDefault="00366D94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AF4FAF" w:rsidRPr="00AF4FAF" w:rsidRDefault="00AF4FAF" w:rsidP="00AF4FAF">
      <w:pPr>
        <w:widowControl w:val="0"/>
        <w:tabs>
          <w:tab w:val="right" w:pos="9540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</w:t>
      </w:r>
    </w:p>
    <w:p w:rsidR="00AF4FAF" w:rsidRDefault="00AF4FAF" w:rsidP="00AF4FAF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AF4FAF">
        <w:rPr>
          <w:rFonts w:asciiTheme="minorHAnsi" w:hAnsiTheme="minorHAnsi" w:cstheme="minorHAnsi"/>
          <w:color w:val="auto"/>
          <w:sz w:val="16"/>
          <w:szCs w:val="16"/>
        </w:rPr>
        <w:t>(pieczęć</w:t>
      </w:r>
      <w:r>
        <w:rPr>
          <w:rFonts w:asciiTheme="minorHAnsi" w:hAnsiTheme="minorHAnsi" w:cstheme="minorHAnsi"/>
          <w:color w:val="auto"/>
          <w:sz w:val="16"/>
          <w:szCs w:val="16"/>
        </w:rPr>
        <w:t xml:space="preserve"> klubu sportowego)</w:t>
      </w:r>
    </w:p>
    <w:p w:rsidR="00366D94" w:rsidRPr="00AF4FAF" w:rsidRDefault="00366D94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Pr="00AF4FAF" w:rsidRDefault="00366D94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366D94" w:rsidRDefault="00366D94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Default="008A06F9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</w:p>
    <w:p w:rsidR="008A06F9" w:rsidRPr="008A06F9" w:rsidRDefault="008A06F9" w:rsidP="008A06F9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i/>
          <w:color w:val="auto"/>
          <w:sz w:val="20"/>
          <w:szCs w:val="20"/>
        </w:rPr>
      </w:pPr>
      <w:r w:rsidRPr="008A06F9">
        <w:rPr>
          <w:rFonts w:asciiTheme="minorHAnsi" w:hAnsiTheme="minorHAnsi" w:cstheme="minorHAnsi"/>
          <w:i/>
          <w:color w:val="auto"/>
          <w:sz w:val="20"/>
          <w:szCs w:val="20"/>
        </w:rPr>
        <w:t>* Niepotrzebne skreślić</w:t>
      </w:r>
    </w:p>
    <w:sectPr w:rsidR="008A06F9" w:rsidRPr="008A06F9" w:rsidSect="009C3CC3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ED6" w:rsidRDefault="00976ED6">
      <w:r>
        <w:separator/>
      </w:r>
    </w:p>
  </w:endnote>
  <w:endnote w:type="continuationSeparator" w:id="0">
    <w:p w:rsidR="00976ED6" w:rsidRDefault="0097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950FF">
      <w:rPr>
        <w:rFonts w:ascii="Calibri" w:hAnsi="Calibri" w:cs="Calibri"/>
        <w:noProof/>
        <w:sz w:val="22"/>
      </w:rPr>
      <w:t>4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ED6" w:rsidRDefault="00976ED6">
      <w:r>
        <w:separator/>
      </w:r>
    </w:p>
  </w:footnote>
  <w:footnote w:type="continuationSeparator" w:id="0">
    <w:p w:rsidR="00976ED6" w:rsidRDefault="00976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9E40EC2"/>
    <w:multiLevelType w:val="hybridMultilevel"/>
    <w:tmpl w:val="B94046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42259"/>
    <w:multiLevelType w:val="hybridMultilevel"/>
    <w:tmpl w:val="40EC14F6"/>
    <w:lvl w:ilvl="0" w:tplc="1D941300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8627AD"/>
    <w:multiLevelType w:val="hybridMultilevel"/>
    <w:tmpl w:val="E31E7714"/>
    <w:lvl w:ilvl="0" w:tplc="A97A4ED0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3"/>
  </w:num>
  <w:num w:numId="11">
    <w:abstractNumId w:val="27"/>
  </w:num>
  <w:num w:numId="12">
    <w:abstractNumId w:val="22"/>
  </w:num>
  <w:num w:numId="13">
    <w:abstractNumId w:val="25"/>
  </w:num>
  <w:num w:numId="14">
    <w:abstractNumId w:val="28"/>
  </w:num>
  <w:num w:numId="15">
    <w:abstractNumId w:val="0"/>
  </w:num>
  <w:num w:numId="16">
    <w:abstractNumId w:val="18"/>
  </w:num>
  <w:num w:numId="17">
    <w:abstractNumId w:val="20"/>
  </w:num>
  <w:num w:numId="18">
    <w:abstractNumId w:val="10"/>
  </w:num>
  <w:num w:numId="19">
    <w:abstractNumId w:val="24"/>
  </w:num>
  <w:num w:numId="20">
    <w:abstractNumId w:val="33"/>
  </w:num>
  <w:num w:numId="21">
    <w:abstractNumId w:val="31"/>
  </w:num>
  <w:num w:numId="22">
    <w:abstractNumId w:val="11"/>
  </w:num>
  <w:num w:numId="23">
    <w:abstractNumId w:val="14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2"/>
  </w:num>
  <w:num w:numId="27">
    <w:abstractNumId w:val="16"/>
  </w:num>
  <w:num w:numId="28">
    <w:abstractNumId w:val="13"/>
  </w:num>
  <w:num w:numId="29">
    <w:abstractNumId w:val="32"/>
  </w:num>
  <w:num w:numId="30">
    <w:abstractNumId w:val="21"/>
  </w:num>
  <w:num w:numId="31">
    <w:abstractNumId w:val="15"/>
  </w:num>
  <w:num w:numId="32">
    <w:abstractNumId w:val="26"/>
  </w:num>
  <w:num w:numId="33">
    <w:abstractNumId w:val="17"/>
  </w:num>
  <w:num w:numId="34">
    <w:abstractNumId w:val="29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A75"/>
    <w:rsid w:val="00014F1C"/>
    <w:rsid w:val="0001547F"/>
    <w:rsid w:val="00016A4D"/>
    <w:rsid w:val="00016DC8"/>
    <w:rsid w:val="00016E04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230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535F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2BBF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27E7F"/>
    <w:rsid w:val="002322CC"/>
    <w:rsid w:val="00233AFA"/>
    <w:rsid w:val="00236C14"/>
    <w:rsid w:val="00237EAE"/>
    <w:rsid w:val="00243464"/>
    <w:rsid w:val="00244CA0"/>
    <w:rsid w:val="002453F1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6031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2E40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66D94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4F45"/>
    <w:rsid w:val="004156B0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569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2B3C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19F9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D6C6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A99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47E1"/>
    <w:rsid w:val="00535859"/>
    <w:rsid w:val="00535F9E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6B3"/>
    <w:rsid w:val="0057394D"/>
    <w:rsid w:val="00573D98"/>
    <w:rsid w:val="0057465D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E6257"/>
    <w:rsid w:val="005F14C4"/>
    <w:rsid w:val="005F2465"/>
    <w:rsid w:val="005F325D"/>
    <w:rsid w:val="005F32F0"/>
    <w:rsid w:val="005F404D"/>
    <w:rsid w:val="005F5491"/>
    <w:rsid w:val="005F5DD2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25E3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97EEB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71B8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3DA2"/>
    <w:rsid w:val="0075414A"/>
    <w:rsid w:val="00754B13"/>
    <w:rsid w:val="00756418"/>
    <w:rsid w:val="0075793D"/>
    <w:rsid w:val="0076001D"/>
    <w:rsid w:val="00760F08"/>
    <w:rsid w:val="00762894"/>
    <w:rsid w:val="007629E7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A36"/>
    <w:rsid w:val="00791DF5"/>
    <w:rsid w:val="007940CB"/>
    <w:rsid w:val="007950FF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316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468E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5D1E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06F9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B0C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8C4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6ED6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4FCA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CC3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2B6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253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4FAF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055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2FBE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06A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67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4ABA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164F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00E6"/>
    <w:rsid w:val="00EB3FE8"/>
    <w:rsid w:val="00EB772E"/>
    <w:rsid w:val="00EB7AF4"/>
    <w:rsid w:val="00EB7AFB"/>
    <w:rsid w:val="00EC2D9A"/>
    <w:rsid w:val="00EC316E"/>
    <w:rsid w:val="00EC3FFB"/>
    <w:rsid w:val="00EC509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5B2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33C7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5FD4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672A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87C64F6-68CA-499F-A70F-03FC3BFE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styleId="Zwykatabela2">
    <w:name w:val="Plain Table 2"/>
    <w:basedOn w:val="Standardowy"/>
    <w:uiPriority w:val="42"/>
    <w:rsid w:val="002453F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Tabela">
    <w:name w:val="Tabela"/>
    <w:next w:val="Normalny"/>
    <w:rsid w:val="00CC206A"/>
    <w:pPr>
      <w:suppressAutoHyphens/>
      <w:autoSpaceDE w:val="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9DF0E-0AEA-4947-8688-95DEC0662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532</Words>
  <Characters>3966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Aneta Półtorak</cp:lastModifiedBy>
  <cp:revision>3</cp:revision>
  <cp:lastPrinted>2019-04-30T08:27:00Z</cp:lastPrinted>
  <dcterms:created xsi:type="dcterms:W3CDTF">2019-04-28T18:18:00Z</dcterms:created>
  <dcterms:modified xsi:type="dcterms:W3CDTF">2019-04-30T08:34:00Z</dcterms:modified>
</cp:coreProperties>
</file>